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5"/>
        <w:gridCol w:w="6665"/>
      </w:tblGrid>
      <w:tr w:rsidR="00EE7D19" w14:paraId="3A139CFB" w14:textId="77777777" w:rsidTr="00F13D99">
        <w:trPr>
          <w:trHeight w:val="1160"/>
        </w:trPr>
        <w:tc>
          <w:tcPr>
            <w:tcW w:w="3595" w:type="dxa"/>
          </w:tcPr>
          <w:p w14:paraId="051EB11E" w14:textId="050550E3" w:rsidR="00EE7D19" w:rsidRDefault="00EE7D19" w:rsidP="00EE7D19">
            <w:pPr>
              <w:jc w:val="right"/>
            </w:pPr>
            <w:r>
              <w:rPr>
                <w:noProof/>
              </w:rPr>
              <w:drawing>
                <wp:inline distT="0" distB="0" distL="0" distR="0" wp14:anchorId="37FCCB3D" wp14:editId="5CB4DF55">
                  <wp:extent cx="638175" cy="596826"/>
                  <wp:effectExtent l="0" t="0" r="0" b="0"/>
                  <wp:docPr id="1" name="Picture 1" descr="Scotland County Humane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tland County Humane Socie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2976" cy="610668"/>
                          </a:xfrm>
                          <a:prstGeom prst="rect">
                            <a:avLst/>
                          </a:prstGeom>
                          <a:noFill/>
                          <a:ln>
                            <a:noFill/>
                          </a:ln>
                        </pic:spPr>
                      </pic:pic>
                    </a:graphicData>
                  </a:graphic>
                </wp:inline>
              </w:drawing>
            </w:r>
          </w:p>
        </w:tc>
        <w:tc>
          <w:tcPr>
            <w:tcW w:w="6665" w:type="dxa"/>
          </w:tcPr>
          <w:p w14:paraId="75CC04C3" w14:textId="77777777" w:rsidR="00EE7D19" w:rsidRDefault="00EE7D19" w:rsidP="00EE7D19"/>
          <w:p w14:paraId="534B4E06" w14:textId="1409B292" w:rsidR="00EE7D19" w:rsidRDefault="005C3738" w:rsidP="00EE7D19">
            <w:r>
              <w:t>Scotland County Humane Society</w:t>
            </w:r>
          </w:p>
          <w:p w14:paraId="0AFD2CBA" w14:textId="298188A6" w:rsidR="00EE7D19" w:rsidRPr="00BE67A3" w:rsidRDefault="00FB779E" w:rsidP="00F13D99">
            <w:pPr>
              <w:ind w:right="-840"/>
              <w:rPr>
                <w:b/>
                <w:bCs/>
              </w:rPr>
            </w:pPr>
            <w:r w:rsidRPr="00BE67A3">
              <w:rPr>
                <w:b/>
                <w:bCs/>
              </w:rPr>
              <w:t>Foster/</w:t>
            </w:r>
            <w:r w:rsidR="00EE7D19" w:rsidRPr="00BE67A3">
              <w:rPr>
                <w:b/>
                <w:bCs/>
              </w:rPr>
              <w:t xml:space="preserve">Volunteer Waiver, </w:t>
            </w:r>
            <w:r w:rsidR="006A1D5B" w:rsidRPr="00BE67A3">
              <w:rPr>
                <w:b/>
                <w:bCs/>
              </w:rPr>
              <w:t>Release,</w:t>
            </w:r>
            <w:r w:rsidR="00EE7D19" w:rsidRPr="00BE67A3">
              <w:rPr>
                <w:b/>
                <w:bCs/>
              </w:rPr>
              <w:t xml:space="preserve"> and Indemnification </w:t>
            </w:r>
            <w:r w:rsidR="00F13D99">
              <w:rPr>
                <w:b/>
                <w:bCs/>
              </w:rPr>
              <w:t>A</w:t>
            </w:r>
            <w:r w:rsidR="00EE7D19" w:rsidRPr="00BE67A3">
              <w:rPr>
                <w:b/>
                <w:bCs/>
              </w:rPr>
              <w:t>greement</w:t>
            </w:r>
          </w:p>
          <w:p w14:paraId="057D7C3B" w14:textId="3AA26350" w:rsidR="00EE7D19" w:rsidRPr="00FF6AB7" w:rsidRDefault="00FF6AB7" w:rsidP="00FF6AB7">
            <w:pPr>
              <w:jc w:val="right"/>
              <w:rPr>
                <w:sz w:val="16"/>
                <w:szCs w:val="16"/>
              </w:rPr>
            </w:pPr>
            <w:r w:rsidRPr="00FF6AB7">
              <w:rPr>
                <w:sz w:val="16"/>
                <w:szCs w:val="16"/>
              </w:rPr>
              <w:t>Revised 0</w:t>
            </w:r>
            <w:r w:rsidR="008A0C3B">
              <w:rPr>
                <w:sz w:val="16"/>
                <w:szCs w:val="16"/>
              </w:rPr>
              <w:t>2/05/2026</w:t>
            </w:r>
          </w:p>
        </w:tc>
      </w:tr>
    </w:tbl>
    <w:p w14:paraId="58BE5E6E" w14:textId="3E0C6EEA" w:rsidR="0099429A" w:rsidRDefault="0099429A">
      <w:r>
        <w:t xml:space="preserve">This agreement is entered into with the </w:t>
      </w:r>
      <w:r w:rsidR="005C3738">
        <w:t>Scotland County Humane Society</w:t>
      </w:r>
      <w:r>
        <w:t xml:space="preserve"> </w:t>
      </w:r>
      <w:r w:rsidR="00721E16">
        <w:t xml:space="preserve">also identified as SCHS </w:t>
      </w:r>
      <w:r>
        <w:t xml:space="preserve">by the undersigned </w:t>
      </w:r>
      <w:r w:rsidR="006A1D5B">
        <w:t>to</w:t>
      </w:r>
      <w:r>
        <w:t xml:space="preserve"> permit the undersigned to volunteer </w:t>
      </w:r>
      <w:r w:rsidR="00BE67A3">
        <w:t>with SCHS</w:t>
      </w:r>
      <w:r w:rsidR="006A1D5B">
        <w:t xml:space="preserve">. </w:t>
      </w:r>
      <w:r>
        <w:t xml:space="preserve">This agreement is for the benefit of </w:t>
      </w:r>
      <w:r w:rsidR="005C3738">
        <w:t>SCHS</w:t>
      </w:r>
      <w:r>
        <w:t xml:space="preserve">, and its staff members, employees, officers, directors, </w:t>
      </w:r>
      <w:r w:rsidR="006A1D5B">
        <w:t>agents,</w:t>
      </w:r>
      <w:r>
        <w:t xml:space="preserve"> and representatives.</w:t>
      </w:r>
    </w:p>
    <w:p w14:paraId="089390EF" w14:textId="77777777" w:rsidR="0099429A" w:rsidRDefault="0099429A"/>
    <w:p w14:paraId="4A969580" w14:textId="0DB00269" w:rsidR="0099429A" w:rsidRDefault="00811058">
      <w:r>
        <w:t>Fosters/</w:t>
      </w:r>
      <w:r w:rsidR="0099429A">
        <w:t xml:space="preserve">Volunteers have been advised that the activity of working </w:t>
      </w:r>
      <w:r w:rsidR="00BE67A3">
        <w:t>with SCHS</w:t>
      </w:r>
      <w:r w:rsidR="0099429A">
        <w:t xml:space="preserve"> animals is hazardous and involves contact with animals that are unpredictable. </w:t>
      </w:r>
      <w:r w:rsidR="005C3738">
        <w:t>SCHS</w:t>
      </w:r>
      <w:r w:rsidR="0099429A">
        <w:t xml:space="preserve"> cannot be held liable for injuries or accidents that may occur </w:t>
      </w:r>
      <w:r w:rsidR="00CC79BF">
        <w:t>because of</w:t>
      </w:r>
      <w:r w:rsidR="0099429A">
        <w:t xml:space="preserve"> working with the animals</w:t>
      </w:r>
      <w:r w:rsidR="006A1D5B">
        <w:t xml:space="preserve">. </w:t>
      </w:r>
    </w:p>
    <w:p w14:paraId="5EA1510D" w14:textId="77777777" w:rsidR="0099429A" w:rsidRDefault="0099429A"/>
    <w:p w14:paraId="78624269" w14:textId="1332C6B5" w:rsidR="0099429A" w:rsidRDefault="00811058">
      <w:r>
        <w:t>Fosters/</w:t>
      </w:r>
      <w:r w:rsidR="0099429A">
        <w:t xml:space="preserve">Volunteers are aware that injuries, loss of or damage to personal property may occur </w:t>
      </w:r>
      <w:r w:rsidR="00CC79BF">
        <w:t>because of</w:t>
      </w:r>
      <w:r w:rsidR="0099429A">
        <w:t xml:space="preserve"> volunteer participation a</w:t>
      </w:r>
      <w:r w:rsidR="0018678C">
        <w:t>t</w:t>
      </w:r>
      <w:r w:rsidR="0099429A">
        <w:t xml:space="preserve"> the </w:t>
      </w:r>
      <w:r w:rsidR="005C3738">
        <w:t>SCHS</w:t>
      </w:r>
      <w:r w:rsidR="006A1D5B">
        <w:t xml:space="preserve">. </w:t>
      </w:r>
      <w:r w:rsidR="0099429A">
        <w:t xml:space="preserve">Volunteers agree that the </w:t>
      </w:r>
      <w:r w:rsidR="005C3738">
        <w:t>SCHS</w:t>
      </w:r>
      <w:r w:rsidR="0099429A">
        <w:t xml:space="preserve"> sh</w:t>
      </w:r>
      <w:r w:rsidR="007C3453">
        <w:t>ould</w:t>
      </w:r>
      <w:r w:rsidR="0099429A">
        <w:t xml:space="preserve"> not be held responsible or liable for any personal injury or other injury, damage, loss of expense to volunteer, whether or not such injury, death, damage, loss of expense is caused by negligence of the </w:t>
      </w:r>
      <w:r w:rsidR="005C3738">
        <w:t>SCHS</w:t>
      </w:r>
      <w:r w:rsidR="0099429A">
        <w:t>, any indemnity, or a third party.</w:t>
      </w:r>
    </w:p>
    <w:p w14:paraId="1B7DFB46" w14:textId="77777777" w:rsidR="0099429A" w:rsidRDefault="0099429A"/>
    <w:p w14:paraId="43567D89" w14:textId="6DE8A913" w:rsidR="0099429A" w:rsidRDefault="0099429A">
      <w:r>
        <w:t xml:space="preserve">Volunteers and their heirs, executors, and administrators agree to hold harmless each indemnity against </w:t>
      </w:r>
      <w:r w:rsidR="00CC79BF">
        <w:t>all</w:t>
      </w:r>
      <w:r>
        <w:t xml:space="preserve"> manner of legal actions, such as suits, debts, claims or liability of any kind incurred while the volunteer participates at the </w:t>
      </w:r>
      <w:r w:rsidR="005C3738">
        <w:t>SCHS</w:t>
      </w:r>
      <w:r w:rsidR="006A1D5B">
        <w:t xml:space="preserve">. </w:t>
      </w:r>
    </w:p>
    <w:p w14:paraId="16730888" w14:textId="77777777" w:rsidR="00B93E05" w:rsidRDefault="00B93E05"/>
    <w:p w14:paraId="65EB2A2F" w14:textId="55611AE3" w:rsidR="00B93E05" w:rsidRDefault="00B93E05">
      <w:r>
        <w:t>In signing this agreement, I understand and agree to the following:</w:t>
      </w:r>
    </w:p>
    <w:p w14:paraId="122EB33B" w14:textId="6BBB46BF" w:rsidR="00B93E05" w:rsidRDefault="00147A1C" w:rsidP="00100E9B">
      <w:pPr>
        <w:pStyle w:val="ListParagraph"/>
        <w:numPr>
          <w:ilvl w:val="1"/>
          <w:numId w:val="25"/>
        </w:numPr>
      </w:pPr>
      <w:r>
        <w:t>I fully understand the volunteer policies and guidelines.</w:t>
      </w:r>
    </w:p>
    <w:p w14:paraId="71163C99" w14:textId="28C4DC07" w:rsidR="00147A1C" w:rsidRDefault="00147A1C" w:rsidP="00100E9B">
      <w:pPr>
        <w:pStyle w:val="ListParagraph"/>
        <w:numPr>
          <w:ilvl w:val="1"/>
          <w:numId w:val="25"/>
        </w:numPr>
      </w:pPr>
      <w:r>
        <w:t xml:space="preserve">I will treat all animals, </w:t>
      </w:r>
      <w:r w:rsidR="0062149D">
        <w:t>people,</w:t>
      </w:r>
      <w:r>
        <w:t xml:space="preserve"> and property I </w:t>
      </w:r>
      <w:r w:rsidR="00396B29">
        <w:t>meet</w:t>
      </w:r>
      <w:r>
        <w:t xml:space="preserve"> at </w:t>
      </w:r>
      <w:r w:rsidR="005C3738">
        <w:t>SCHS</w:t>
      </w:r>
      <w:r w:rsidR="00C90217">
        <w:t xml:space="preserve"> with respect</w:t>
      </w:r>
      <w:r w:rsidR="00903D61">
        <w:t xml:space="preserve">. </w:t>
      </w:r>
      <w:r w:rsidR="00C90217">
        <w:t xml:space="preserve">I will refrain from using profanity and </w:t>
      </w:r>
      <w:r w:rsidR="0062149D">
        <w:t>always conduct myself with courtesy</w:t>
      </w:r>
      <w:r w:rsidR="00C90217">
        <w:t>.</w:t>
      </w:r>
    </w:p>
    <w:p w14:paraId="108ED62E" w14:textId="1DFDCB0C" w:rsidR="00C90217" w:rsidRDefault="00C90217" w:rsidP="00100E9B">
      <w:pPr>
        <w:pStyle w:val="ListParagraph"/>
        <w:numPr>
          <w:ilvl w:val="1"/>
          <w:numId w:val="25"/>
        </w:numPr>
      </w:pPr>
      <w:r>
        <w:t xml:space="preserve">I understand that I am not allowed to volunteer at the </w:t>
      </w:r>
      <w:r w:rsidR="0018678C">
        <w:t>SCHS</w:t>
      </w:r>
      <w:r w:rsidR="00E6428D">
        <w:t xml:space="preserve"> during euthanasia procedures, and I am never allowed to assist in euthanasia procedures or utilize equipment or materials</w:t>
      </w:r>
      <w:r w:rsidR="004D4F82">
        <w:t xml:space="preserve"> used for such procedures as such procedures may only be conducted by </w:t>
      </w:r>
      <w:r w:rsidR="00224902">
        <w:t>certified</w:t>
      </w:r>
      <w:r w:rsidR="004D4F82">
        <w:t xml:space="preserve"> staff or veterinary personnel.</w:t>
      </w:r>
    </w:p>
    <w:p w14:paraId="066C77AD" w14:textId="5520892C" w:rsidR="004D4F82" w:rsidRDefault="004D4F82" w:rsidP="00100E9B">
      <w:pPr>
        <w:pStyle w:val="ListParagraph"/>
        <w:numPr>
          <w:ilvl w:val="1"/>
          <w:numId w:val="25"/>
        </w:numPr>
      </w:pPr>
      <w:r>
        <w:t xml:space="preserve">I will come </w:t>
      </w:r>
      <w:r w:rsidR="00990542">
        <w:t>dressed appropriately</w:t>
      </w:r>
      <w:r>
        <w:t xml:space="preserve">, wearing </w:t>
      </w:r>
      <w:r w:rsidR="00224902">
        <w:t>closed-toed</w:t>
      </w:r>
      <w:r>
        <w:t xml:space="preserve"> shoes, and clothing appropriate for my volunteer position</w:t>
      </w:r>
      <w:r w:rsidR="00903D61">
        <w:t xml:space="preserve">. </w:t>
      </w:r>
      <w:r>
        <w:t>I will wear protective clothing/</w:t>
      </w:r>
      <w:r w:rsidR="005062AB">
        <w:t>gear</w:t>
      </w:r>
      <w:r>
        <w:t xml:space="preserve"> as directed by the Scotland County Humane </w:t>
      </w:r>
      <w:r w:rsidR="002402DD">
        <w:t>staff</w:t>
      </w:r>
      <w:r w:rsidR="00903D61">
        <w:t xml:space="preserve">. </w:t>
      </w:r>
      <w:r w:rsidR="002402DD">
        <w:t xml:space="preserve">If I </w:t>
      </w:r>
      <w:r w:rsidR="005062AB">
        <w:t>wear</w:t>
      </w:r>
      <w:r w:rsidR="002402DD">
        <w:t xml:space="preserve"> </w:t>
      </w:r>
      <w:r w:rsidR="005062AB">
        <w:t>open-toed</w:t>
      </w:r>
      <w:r w:rsidR="002402DD">
        <w:t xml:space="preserve"> shoes, I will be asked to leave due to safety risks.</w:t>
      </w:r>
    </w:p>
    <w:p w14:paraId="37A8BB3C" w14:textId="5E118108" w:rsidR="002402DD" w:rsidRDefault="001B76A0" w:rsidP="00100E9B">
      <w:pPr>
        <w:pStyle w:val="ListParagraph"/>
        <w:numPr>
          <w:ilvl w:val="1"/>
          <w:numId w:val="25"/>
        </w:numPr>
      </w:pPr>
      <w:r>
        <w:t xml:space="preserve">I agree to be supervised at all times by a </w:t>
      </w:r>
      <w:r w:rsidR="005C3738">
        <w:t>SCHS</w:t>
      </w:r>
      <w:r>
        <w:t xml:space="preserve"> staff member</w:t>
      </w:r>
      <w:r w:rsidR="00903D61">
        <w:t xml:space="preserve">. </w:t>
      </w:r>
      <w:r>
        <w:t xml:space="preserve">If </w:t>
      </w:r>
      <w:r w:rsidR="0062149D">
        <w:t>a communication problem</w:t>
      </w:r>
      <w:r>
        <w:t xml:space="preserve"> exists between paid staff and me, I will report such problem to the Director or a </w:t>
      </w:r>
      <w:r w:rsidR="00961FBF">
        <w:t>SCHS board member as soon as possible.</w:t>
      </w:r>
    </w:p>
    <w:p w14:paraId="042723E6" w14:textId="56B39EE9" w:rsidR="00961FBF" w:rsidRDefault="00961FBF" w:rsidP="00100E9B">
      <w:pPr>
        <w:pStyle w:val="ListParagraph"/>
        <w:numPr>
          <w:ilvl w:val="1"/>
          <w:numId w:val="25"/>
        </w:numPr>
      </w:pPr>
      <w:r>
        <w:t xml:space="preserve">I give permission </w:t>
      </w:r>
      <w:r w:rsidR="00811058">
        <w:t>to SCHS</w:t>
      </w:r>
      <w:r w:rsidR="00541318">
        <w:t xml:space="preserve"> to use photographs or video footage of my volunteer activities.</w:t>
      </w:r>
    </w:p>
    <w:p w14:paraId="10933B5C" w14:textId="75863FC9" w:rsidR="00541318" w:rsidRDefault="00541318" w:rsidP="00100E9B">
      <w:pPr>
        <w:pStyle w:val="ListParagraph"/>
        <w:numPr>
          <w:ilvl w:val="1"/>
          <w:numId w:val="25"/>
        </w:numPr>
      </w:pPr>
      <w:r>
        <w:t>I understand that as a volunteer I may gain access to information about SCHS</w:t>
      </w:r>
      <w:r w:rsidR="003A1AC1">
        <w:t xml:space="preserve">, its customers or </w:t>
      </w:r>
      <w:r w:rsidR="005062AB">
        <w:t>staff, which</w:t>
      </w:r>
      <w:r w:rsidR="003A1AC1">
        <w:t xml:space="preserve"> is confidential</w:t>
      </w:r>
      <w:r w:rsidR="0062149D">
        <w:t xml:space="preserve">. </w:t>
      </w:r>
      <w:r w:rsidR="003A1AC1">
        <w:t>I agree to maintain confidentiality and to refuse disclosure of any information that is not public information</w:t>
      </w:r>
      <w:r w:rsidR="0062149D">
        <w:t xml:space="preserve">. </w:t>
      </w:r>
    </w:p>
    <w:p w14:paraId="5D0D596D" w14:textId="6D64C929" w:rsidR="004D547D" w:rsidRDefault="004D547D" w:rsidP="00100E9B">
      <w:pPr>
        <w:pStyle w:val="ListParagraph"/>
        <w:numPr>
          <w:ilvl w:val="1"/>
          <w:numId w:val="25"/>
        </w:numPr>
      </w:pPr>
      <w:r>
        <w:t xml:space="preserve">I agree that a background check may be completed on </w:t>
      </w:r>
      <w:r w:rsidR="000E65E7">
        <w:t>me</w:t>
      </w:r>
      <w:r>
        <w:t xml:space="preserve">. </w:t>
      </w:r>
    </w:p>
    <w:p w14:paraId="5D8E5585" w14:textId="77777777" w:rsidR="00100E9B" w:rsidRDefault="00DB6193">
      <w:r>
        <w:tab/>
      </w:r>
    </w:p>
    <w:p w14:paraId="5A1C2125" w14:textId="391D760E" w:rsidR="00DB6193" w:rsidRDefault="00DB6193">
      <w:r>
        <w:t xml:space="preserve">Volunteering </w:t>
      </w:r>
      <w:r w:rsidR="00BE67A3">
        <w:t>at SCHS</w:t>
      </w:r>
      <w:r>
        <w:t xml:space="preserve"> is at will</w:t>
      </w:r>
      <w:r w:rsidR="0062149D">
        <w:t xml:space="preserve">. </w:t>
      </w:r>
      <w:r>
        <w:t xml:space="preserve">Active volunteer status at the SCHS </w:t>
      </w:r>
      <w:r w:rsidR="00BB3E83">
        <w:t>may be terminate</w:t>
      </w:r>
      <w:r w:rsidR="00B5166C">
        <w:t>d</w:t>
      </w:r>
      <w:r w:rsidR="00BB3E83">
        <w:t xml:space="preserve"> for any reason, with or without cause or notice, at any time by either part</w:t>
      </w:r>
      <w:r w:rsidR="00FB779E">
        <w:t>y</w:t>
      </w:r>
      <w:r w:rsidR="00BB3E83">
        <w:t xml:space="preserve"> – volunteer or S</w:t>
      </w:r>
      <w:r w:rsidR="00FC5C42">
        <w:t>CHS.</w:t>
      </w:r>
    </w:p>
    <w:p w14:paraId="12FD803B" w14:textId="77777777" w:rsidR="00FC5C42" w:rsidRDefault="00FC5C42"/>
    <w:p w14:paraId="35617A4F" w14:textId="31036177" w:rsidR="00FC5C42" w:rsidRDefault="00FC5C42">
      <w:bookmarkStart w:id="0" w:name="_Hlk206093331"/>
      <w:r>
        <w:t xml:space="preserve">___________________________________ </w:t>
      </w:r>
      <w:r w:rsidR="00693134">
        <w:tab/>
      </w:r>
      <w:r w:rsidR="00693134">
        <w:tab/>
        <w:t>Date: ___________________</w:t>
      </w:r>
    </w:p>
    <w:p w14:paraId="37A35647" w14:textId="334CB668" w:rsidR="00FC5C42" w:rsidRPr="0049546E" w:rsidRDefault="00693134">
      <w:pPr>
        <w:rPr>
          <w:sz w:val="20"/>
          <w:szCs w:val="20"/>
        </w:rPr>
      </w:pPr>
      <w:r w:rsidRPr="0049546E">
        <w:rPr>
          <w:sz w:val="20"/>
          <w:szCs w:val="20"/>
        </w:rPr>
        <w:t>Volunteer Signature</w:t>
      </w:r>
    </w:p>
    <w:bookmarkEnd w:id="0"/>
    <w:p w14:paraId="5A6DB258" w14:textId="77777777" w:rsidR="00FC5C42" w:rsidRDefault="00FC5C42"/>
    <w:p w14:paraId="02A49A0A" w14:textId="1251652B" w:rsidR="002215E9" w:rsidRDefault="002215E9" w:rsidP="002215E9">
      <w:r>
        <w:t xml:space="preserve">___________________________________ </w:t>
      </w:r>
      <w:r>
        <w:tab/>
      </w:r>
      <w:r>
        <w:tab/>
      </w:r>
    </w:p>
    <w:p w14:paraId="7FB613A6" w14:textId="38485525" w:rsidR="002215E9" w:rsidRPr="0049546E" w:rsidRDefault="002215E9" w:rsidP="002215E9">
      <w:pPr>
        <w:rPr>
          <w:sz w:val="20"/>
          <w:szCs w:val="20"/>
        </w:rPr>
      </w:pPr>
      <w:r w:rsidRPr="0049546E">
        <w:rPr>
          <w:sz w:val="20"/>
          <w:szCs w:val="20"/>
        </w:rPr>
        <w:t>Volunteer Print Your Name</w:t>
      </w:r>
    </w:p>
    <w:p w14:paraId="1306B71C" w14:textId="77777777" w:rsidR="002215E9" w:rsidRDefault="002215E9"/>
    <w:p w14:paraId="71D53540" w14:textId="5E24F57C" w:rsidR="002215E9" w:rsidRDefault="002215E9" w:rsidP="002215E9">
      <w:r>
        <w:t xml:space="preserve">___________________________________ </w:t>
      </w:r>
      <w:r>
        <w:tab/>
      </w:r>
      <w:r>
        <w:tab/>
      </w:r>
      <w:r w:rsidR="0049546E">
        <w:t>Date: ___________________</w:t>
      </w:r>
    </w:p>
    <w:p w14:paraId="1B4B564E" w14:textId="6556F872" w:rsidR="002215E9" w:rsidRPr="0049546E" w:rsidRDefault="009A3AEE" w:rsidP="002215E9">
      <w:pPr>
        <w:rPr>
          <w:sz w:val="20"/>
          <w:szCs w:val="20"/>
        </w:rPr>
      </w:pPr>
      <w:r w:rsidRPr="0049546E">
        <w:rPr>
          <w:sz w:val="20"/>
          <w:szCs w:val="20"/>
        </w:rPr>
        <w:t xml:space="preserve">Parent/Guardian Signature </w:t>
      </w:r>
      <w:r w:rsidRPr="0049546E">
        <w:rPr>
          <w:i/>
          <w:iCs/>
          <w:sz w:val="20"/>
          <w:szCs w:val="20"/>
        </w:rPr>
        <w:t>(if volunteer under age 18)</w:t>
      </w:r>
    </w:p>
    <w:p w14:paraId="40BBE8B7" w14:textId="77777777" w:rsidR="002215E9" w:rsidRDefault="002215E9"/>
    <w:p w14:paraId="5591F165" w14:textId="77777777" w:rsidR="002215E9" w:rsidRDefault="002215E9" w:rsidP="002215E9">
      <w:r>
        <w:t xml:space="preserve">___________________________________ </w:t>
      </w:r>
      <w:r>
        <w:tab/>
      </w:r>
      <w:r>
        <w:tab/>
        <w:t>Date: ___________________</w:t>
      </w:r>
    </w:p>
    <w:p w14:paraId="2F862EB1" w14:textId="041C5472" w:rsidR="002215E9" w:rsidRDefault="002215E9">
      <w:r w:rsidRPr="0049546E">
        <w:rPr>
          <w:sz w:val="20"/>
          <w:szCs w:val="20"/>
        </w:rPr>
        <w:t>Volunteer Signature</w:t>
      </w:r>
    </w:p>
    <w:sectPr w:rsidR="002215E9" w:rsidSect="00FC5C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6703041"/>
    <w:multiLevelType w:val="hybridMultilevel"/>
    <w:tmpl w:val="0B947A0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AF04ED"/>
    <w:multiLevelType w:val="hybridMultilevel"/>
    <w:tmpl w:val="41D4E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877207346">
    <w:abstractNumId w:val="19"/>
  </w:num>
  <w:num w:numId="2" w16cid:durableId="788857676">
    <w:abstractNumId w:val="12"/>
  </w:num>
  <w:num w:numId="3" w16cid:durableId="2068186238">
    <w:abstractNumId w:val="10"/>
  </w:num>
  <w:num w:numId="4" w16cid:durableId="181169247">
    <w:abstractNumId w:val="22"/>
  </w:num>
  <w:num w:numId="5" w16cid:durableId="112480131">
    <w:abstractNumId w:val="13"/>
  </w:num>
  <w:num w:numId="6" w16cid:durableId="1400056694">
    <w:abstractNumId w:val="16"/>
  </w:num>
  <w:num w:numId="7" w16cid:durableId="355230905">
    <w:abstractNumId w:val="18"/>
  </w:num>
  <w:num w:numId="8" w16cid:durableId="1057777574">
    <w:abstractNumId w:val="9"/>
  </w:num>
  <w:num w:numId="9" w16cid:durableId="878931713">
    <w:abstractNumId w:val="7"/>
  </w:num>
  <w:num w:numId="10" w16cid:durableId="1846746537">
    <w:abstractNumId w:val="6"/>
  </w:num>
  <w:num w:numId="11" w16cid:durableId="1380129506">
    <w:abstractNumId w:val="5"/>
  </w:num>
  <w:num w:numId="12" w16cid:durableId="1771656391">
    <w:abstractNumId w:val="4"/>
  </w:num>
  <w:num w:numId="13" w16cid:durableId="621959561">
    <w:abstractNumId w:val="8"/>
  </w:num>
  <w:num w:numId="14" w16cid:durableId="119954403">
    <w:abstractNumId w:val="3"/>
  </w:num>
  <w:num w:numId="15" w16cid:durableId="848056993">
    <w:abstractNumId w:val="2"/>
  </w:num>
  <w:num w:numId="16" w16cid:durableId="793449210">
    <w:abstractNumId w:val="1"/>
  </w:num>
  <w:num w:numId="17" w16cid:durableId="1039865008">
    <w:abstractNumId w:val="0"/>
  </w:num>
  <w:num w:numId="18" w16cid:durableId="956525417">
    <w:abstractNumId w:val="14"/>
  </w:num>
  <w:num w:numId="19" w16cid:durableId="1149130131">
    <w:abstractNumId w:val="15"/>
  </w:num>
  <w:num w:numId="20" w16cid:durableId="1293248686">
    <w:abstractNumId w:val="20"/>
  </w:num>
  <w:num w:numId="21" w16cid:durableId="2025403741">
    <w:abstractNumId w:val="17"/>
  </w:num>
  <w:num w:numId="22" w16cid:durableId="1144199992">
    <w:abstractNumId w:val="11"/>
  </w:num>
  <w:num w:numId="23" w16cid:durableId="2146847803">
    <w:abstractNumId w:val="24"/>
  </w:num>
  <w:num w:numId="24" w16cid:durableId="351298282">
    <w:abstractNumId w:val="23"/>
  </w:num>
  <w:num w:numId="25" w16cid:durableId="19037835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29A"/>
    <w:rsid w:val="00003C95"/>
    <w:rsid w:val="00032DB1"/>
    <w:rsid w:val="000666E0"/>
    <w:rsid w:val="000D4ED5"/>
    <w:rsid w:val="000E65E7"/>
    <w:rsid w:val="00100E9B"/>
    <w:rsid w:val="00147A1C"/>
    <w:rsid w:val="0018678C"/>
    <w:rsid w:val="001B76A0"/>
    <w:rsid w:val="001F4937"/>
    <w:rsid w:val="002215E9"/>
    <w:rsid w:val="00224902"/>
    <w:rsid w:val="002402DD"/>
    <w:rsid w:val="00260B10"/>
    <w:rsid w:val="002D5B70"/>
    <w:rsid w:val="00302FF1"/>
    <w:rsid w:val="00396B29"/>
    <w:rsid w:val="003A1AC1"/>
    <w:rsid w:val="003A70D6"/>
    <w:rsid w:val="00436B1F"/>
    <w:rsid w:val="0049546E"/>
    <w:rsid w:val="004D4F82"/>
    <w:rsid w:val="004D547D"/>
    <w:rsid w:val="005062AB"/>
    <w:rsid w:val="00541318"/>
    <w:rsid w:val="005C3738"/>
    <w:rsid w:val="0062149D"/>
    <w:rsid w:val="00645252"/>
    <w:rsid w:val="006529F2"/>
    <w:rsid w:val="00693134"/>
    <w:rsid w:val="006959A4"/>
    <w:rsid w:val="006A1D5B"/>
    <w:rsid w:val="006D3D74"/>
    <w:rsid w:val="00721E16"/>
    <w:rsid w:val="007A3661"/>
    <w:rsid w:val="007C3453"/>
    <w:rsid w:val="007F283D"/>
    <w:rsid w:val="00811058"/>
    <w:rsid w:val="0083569A"/>
    <w:rsid w:val="008A0C3B"/>
    <w:rsid w:val="00903D61"/>
    <w:rsid w:val="00961FBF"/>
    <w:rsid w:val="00990542"/>
    <w:rsid w:val="0099429A"/>
    <w:rsid w:val="009A3AEE"/>
    <w:rsid w:val="00A70898"/>
    <w:rsid w:val="00A87BCD"/>
    <w:rsid w:val="00A9204E"/>
    <w:rsid w:val="00B5166C"/>
    <w:rsid w:val="00B93E05"/>
    <w:rsid w:val="00BB3E83"/>
    <w:rsid w:val="00BE67A3"/>
    <w:rsid w:val="00C70B73"/>
    <w:rsid w:val="00C90217"/>
    <w:rsid w:val="00CC79BF"/>
    <w:rsid w:val="00DB6193"/>
    <w:rsid w:val="00E6428D"/>
    <w:rsid w:val="00EE7D19"/>
    <w:rsid w:val="00F13D99"/>
    <w:rsid w:val="00F4777C"/>
    <w:rsid w:val="00F77EE0"/>
    <w:rsid w:val="00FB779E"/>
    <w:rsid w:val="00FC5C42"/>
    <w:rsid w:val="00FF6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A6A12"/>
  <w15:chartTrackingRefBased/>
  <w15:docId w15:val="{B4D10E1F-479D-4D1F-AFC6-145E53A47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EE7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7A3661"/>
    <w:pPr>
      <w:ind w:left="720"/>
      <w:contextualSpacing/>
    </w:pPr>
  </w:style>
  <w:style w:type="paragraph" w:styleId="Revision">
    <w:name w:val="Revision"/>
    <w:hidden/>
    <w:uiPriority w:val="99"/>
    <w:semiHidden/>
    <w:rsid w:val="0006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harl\AppData\Local\Microsoft\Office\16.0\DTS\en-US%7b6A8FF72F-2407-4310-9164-25139649AE26%7d\%7bACE3997A-8C94-4915-B8C6-408D4C9687A4%7dTF2de6fc23-48e8-448b-960e-1bdc6e9248ab13e3e5f5_win32-3981d9212d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{ACE3997A-8C94-4915-B8C6-408D4C9687A4}TF2de6fc23-48e8-448b-960e-1bdc6e9248ab13e3e5f5_win32-3981d9212dde</Template>
  <TotalTime>9</TotalTime>
  <Pages>1</Pages>
  <Words>495</Words>
  <Characters>2824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Harling</dc:creator>
  <cp:keywords/>
  <dc:description/>
  <cp:lastModifiedBy>Brooke Bathie</cp:lastModifiedBy>
  <cp:revision>2</cp:revision>
  <cp:lastPrinted>2026-02-09T13:12:00Z</cp:lastPrinted>
  <dcterms:created xsi:type="dcterms:W3CDTF">2026-02-26T02:06:00Z</dcterms:created>
  <dcterms:modified xsi:type="dcterms:W3CDTF">2026-02-26T02:06:00Z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